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165.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(„С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6/16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24/18)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(„С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55/05,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71/05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вка,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23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101/07,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08,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16/11,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68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72/12,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44/14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30/18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20" w:right="432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392" w:right="23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14" w:right="61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2018,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484"/>
        <w:ind w:left="3644" w:right="3647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дбом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текс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(кв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ња).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Свр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вија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9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8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694" w:right="2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ЕРНО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Хори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4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91" w:right="309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Општи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69/2019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714" w:right="271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245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Усло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66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40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43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1835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832" w:right="283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26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Усло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66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40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441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182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Услов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1‒4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8"/>
        <w:ind w:left="2586" w:right="259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06" w:right="44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обла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ЕСПБ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ЕСПБ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је/виши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658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9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ЕСПБ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ЕСПБ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бодов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је/виш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јора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јора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је/виш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длога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Прило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0"/>
      </w:pP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тврди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длога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врди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длога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Акт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6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41" w:right="30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356" w:right="236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роводи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Прогр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врло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добар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(5)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вршили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986" w:right="19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22" w:right="43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12а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ртикал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1‒4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9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роводи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ори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јом,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дле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22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93" w:right="309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жом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ос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8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1‒4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484"/>
        <w:ind w:left="2720" w:right="272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ПРЕЛА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ШНЕ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ДРЕД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/>
        <w:ind w:left="116" w:right="8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дбом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0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јац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јац/мл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т/вод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јац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јац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јац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т/вод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је/ви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фер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т/вод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/мл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5;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/ст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је/ви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тор/гл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јор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јор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6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је/виши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11;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вног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бројем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2018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ојем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Ако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лове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Ако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3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6/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том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лов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Ако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твр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огле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оћи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виши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вом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Ако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ложи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њава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 w:right="31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овног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22" w:right="43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22а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Уредбе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42/18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91/18).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оже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8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вља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8"/>
        <w:ind w:left="116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ја/р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јском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јском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вил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воја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вршио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одгов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57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*С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Уредба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јерном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гла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17).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46" w:right="43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Члан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дба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обја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жб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6" w:right="197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Срб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1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број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5031/2018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auto" w:line="484"/>
        <w:ind w:left="8191" w:right="115" w:hanging="214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год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7"/>
        <w:ind w:right="11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Ана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.р.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1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Прило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 w:right="421"/>
        <w:sectPr>
          <w:pgSz w:w="12240" w:h="15840"/>
          <w:pgMar w:top="1340" w:bottom="280" w:left="1300" w:right="1300"/>
        </w:sectPr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ЕНА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ИЗ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АВАЧА: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Ур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из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ама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оп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ама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Ур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кари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развоју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ицијских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ика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ик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91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2018)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проме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је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назив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Прилога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бр.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ан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91/2018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36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8"/>
        <w:ind w:left="116" w:right="62" w:firstLine="6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Ур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из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ама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оп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ама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кари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развоју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ицијских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ика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ик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рој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69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2019)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Прилози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им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при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озима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ан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9/201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 w:right="767"/>
      </w:pPr>
      <w:hyperlink r:id="rId3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Прилог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бр.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1.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Ч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ов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ња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ОСЛ/ПД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Дир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ј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то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</w:hyperlink>
      <w:hyperlink r:id="rId4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ш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њ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троле</w:t>
        </w:r>
      </w:hyperlink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 w:right="166"/>
      </w:pPr>
      <w:hyperlink r:id="rId5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Прилог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бр.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њ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ч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ови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/О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м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Секретарија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</w:hyperlink>
      <w:hyperlink r:id="rId6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жби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шт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од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ж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то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</w:hyperlink>
      <w:hyperlink r:id="rId7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тел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м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форм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те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х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оло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г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то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м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ђ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род</w:t>
        </w:r>
        <w:r>
          <w:rPr>
            <w:rFonts w:cs="Times New Roman" w:hAnsi="Times New Roman" w:eastAsia="Times New Roman" w:ascii="Times New Roman"/>
            <w:spacing w:val="6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</w:hyperlink>
      <w:hyperlink r:id="rId8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њ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вроп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ове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њ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Сек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м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јал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ф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јске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по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лов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,</w:t>
        </w:r>
      </w:hyperlink>
      <w:hyperlink r:id="rId9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то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7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љ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то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</w:t>
        </w:r>
      </w:hyperlink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 w:right="657"/>
      </w:pPr>
      <w:hyperlink r:id="rId10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Прилог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бр.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Ч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ови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трог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ч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х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јед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к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тр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</w:hyperlink>
      <w:hyperlink r:id="rId11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</w:t>
        </w:r>
      </w:hyperlink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/>
      </w:pPr>
      <w:hyperlink r:id="rId12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Прилог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бр.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Ч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ови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5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4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ОСЛ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у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ј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ој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л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м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јед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м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п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ол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је</w:t>
        </w:r>
      </w:hyperlink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6"/>
        <w:sectPr>
          <w:pgSz w:w="12240" w:h="15840"/>
          <w:pgMar w:top="1340" w:bottom="280" w:left="1300" w:right="1640"/>
        </w:sectPr>
      </w:pPr>
      <w:hyperlink r:id="rId13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Прилог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бр.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Пр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длог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с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т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ц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ње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р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е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д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ог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чи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н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з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в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а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ња</w:t>
        </w:r>
      </w:hyperlink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07"/>
        <w:sectPr>
          <w:pgSz w:w="12240" w:h="15840"/>
          <w:pgMar w:top="1320" w:bottom="280" w:left="1340" w:right="1280"/>
        </w:sectPr>
      </w:pPr>
      <w:r>
        <w:pict>
          <v:shape type="#_x0000_t75" style="width:470.3pt;height:363.41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07"/>
        <w:sectPr>
          <w:pgSz w:w="12240" w:h="15840"/>
          <w:pgMar w:top="1320" w:bottom="280" w:left="1340" w:right="1280"/>
        </w:sectPr>
      </w:pPr>
      <w:r>
        <w:pict>
          <v:shape type="#_x0000_t75" style="width:470.3pt;height:363.41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07"/>
        <w:sectPr>
          <w:pgSz w:w="12240" w:h="15840"/>
          <w:pgMar w:top="1320" w:bottom="280" w:left="1340" w:right="1280"/>
        </w:sectPr>
      </w:pPr>
      <w:r>
        <w:pict>
          <v:shape type="#_x0000_t75" style="width:470.3pt;height:363.41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07"/>
        <w:sectPr>
          <w:pgSz w:w="12240" w:h="15840"/>
          <w:pgMar w:top="1320" w:bottom="280" w:left="1340" w:right="1280"/>
        </w:sectPr>
      </w:pPr>
      <w:r>
        <w:pict>
          <v:shape type="#_x0000_t75" style="width:470.3pt;height:363.41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07"/>
        <w:sectPr>
          <w:pgSz w:w="12240" w:h="15840"/>
          <w:pgMar w:top="1320" w:bottom="280" w:left="1340" w:right="1280"/>
        </w:sectPr>
      </w:pPr>
      <w:r>
        <w:pict>
          <v:shape type="#_x0000_t75" style="width:470.3pt;height:641.3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07"/>
      </w:pPr>
      <w:r>
        <w:pict>
          <v:shape type="#_x0000_t75" style="width:427.5pt;height:547.5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1320" w:bottom="280" w:left="1340" w:right="17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yperlink" Target="http://www.pravno-informacioni-sistem.rs/SlGlasnikPortal/prilozi/1.html&amp;doctype=reg&amp;abc=cba&amp;eli=true&amp;eliActId=429117&amp;regactid=429117" TargetMode="External"/><Relationship Id="rId4" Type="http://schemas.openxmlformats.org/officeDocument/2006/relationships/hyperlink" Target="http://www.pravno-informacioni-sistem.rs/SlGlasnikPortal/prilozi/1.html&amp;doctype=reg&amp;abc=cba&amp;eli=true&amp;eliActId=429117&amp;regactid=429117" TargetMode="External"/><Relationship Id="rId5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6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7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8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9" Type="http://schemas.openxmlformats.org/officeDocument/2006/relationships/hyperlink" Target="http://www.pravno-informacioni-sistem.rs/SlGlasnikPortal/prilozi/2.html&amp;doctype=reg&amp;abc=cba&amp;eli=true&amp;eliActId=429117&amp;regactid=429117" TargetMode="External"/><Relationship Id="rId10" Type="http://schemas.openxmlformats.org/officeDocument/2006/relationships/hyperlink" Target="http://www.pravno-informacioni-sistem.rs/SlGlasnikPortal/prilozi/3.html&amp;doctype=reg&amp;abc=cba&amp;eli=true&amp;eliActId=429117&amp;regactid=429117" TargetMode="External"/><Relationship Id="rId11" Type="http://schemas.openxmlformats.org/officeDocument/2006/relationships/hyperlink" Target="http://www.pravno-informacioni-sistem.rs/SlGlasnikPortal/prilozi/3.html&amp;doctype=reg&amp;abc=cba&amp;eli=true&amp;eliActId=429117&amp;regactid=429117" TargetMode="External"/><Relationship Id="rId12" Type="http://schemas.openxmlformats.org/officeDocument/2006/relationships/hyperlink" Target="http://www.pravno-informacioni-sistem.rs/SlGlasnikPortal/prilozi/4.html&amp;doctype=reg&amp;abc=cba&amp;eli=true&amp;eliActId=429117&amp;regactid=429117" TargetMode="External"/><Relationship Id="rId13" Type="http://schemas.openxmlformats.org/officeDocument/2006/relationships/hyperlink" Target="http://www.pravno-informacioni-sistem.rs/SlGlasnikPortal/prilozi/5.html&amp;doctype=reg&amp;abc=cba&amp;eli=true&amp;eliActId=429117&amp;regactid=429117" TargetMode="External"/><Relationship Id="rId14" Type="http://schemas.openxmlformats.org/officeDocument/2006/relationships/image" Target="media/image1.jpg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png"/><Relationship Id="rId19" Type="http://schemas.openxmlformats.org/officeDocument/2006/relationships/image" Target="media/image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